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6B5" w:rsidRDefault="001166B5" w:rsidP="00E27AF8">
      <w:pPr>
        <w:tabs>
          <w:tab w:val="right" w:pos="8280"/>
        </w:tabs>
        <w:spacing w:after="0"/>
        <w:ind w:right="-22"/>
        <w:contextualSpacing/>
        <w:jc w:val="left"/>
        <w:rPr>
          <w:rFonts w:ascii="Verdana" w:hAnsi="Verdana"/>
          <w:caps/>
          <w:color w:val="002060"/>
          <w:sz w:val="20"/>
          <w:lang w:val="en-GB"/>
        </w:rPr>
      </w:pPr>
    </w:p>
    <w:p w:rsidR="001166B5" w:rsidRPr="00171E0D" w:rsidRDefault="0015507D" w:rsidP="00B223B0">
      <w:pPr>
        <w:spacing w:after="0"/>
        <w:ind w:right="-993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 w:rsidR="007A4430"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</w:t>
      </w:r>
      <w:r w:rsidR="005E466D"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EACHING</w:t>
      </w:r>
      <w:r w:rsidR="00252D45" w:rsidRPr="00171E0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7A4430" w:rsidRPr="00171E0D" w:rsidRDefault="007A4430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F71F07" w:rsidRPr="00171E0D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252D45" w:rsidRPr="00171E0D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Planned period of the teaching</w:t>
      </w:r>
      <w:r w:rsidRPr="00171E0D">
        <w:rPr>
          <w:rFonts w:ascii="Verdana" w:hAnsi="Verdana" w:cs="Calibri"/>
          <w:color w:val="FF0000"/>
          <w:lang w:val="en-GB"/>
        </w:rPr>
        <w:t xml:space="preserve"> </w:t>
      </w:r>
      <w:r w:rsidRPr="00171E0D">
        <w:rPr>
          <w:rFonts w:ascii="Verdana" w:hAnsi="Verdana" w:cs="Calibri"/>
          <w:lang w:val="en-GB"/>
        </w:rPr>
        <w:t xml:space="preserve">activity: from </w:t>
      </w:r>
      <w:r w:rsidRPr="00171E0D">
        <w:rPr>
          <w:rFonts w:ascii="Verdana" w:hAnsi="Verdana" w:cs="Calibri"/>
          <w:i/>
          <w:lang w:val="en-GB"/>
        </w:rPr>
        <w:t>[day/month/year]</w:t>
      </w:r>
      <w:r w:rsidRPr="00171E0D">
        <w:rPr>
          <w:rFonts w:ascii="Verdana" w:hAnsi="Verdana" w:cs="Calibri"/>
          <w:lang w:val="en-GB"/>
        </w:rPr>
        <w:tab/>
        <w:t xml:space="preserve">till </w:t>
      </w:r>
      <w:r w:rsidRPr="00171E0D">
        <w:rPr>
          <w:rFonts w:ascii="Verdana" w:hAnsi="Verdana" w:cs="Calibri"/>
          <w:i/>
          <w:lang w:val="en-GB"/>
        </w:rPr>
        <w:t>[day/month/year]</w:t>
      </w:r>
    </w:p>
    <w:p w:rsidR="00490F95" w:rsidRPr="00171E0D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252D45" w:rsidRPr="00171E0D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171E0D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:rsidR="00F71F07" w:rsidRPr="00171E0D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BD0C31" w:rsidRPr="00171E0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 w:rsidRPr="00171E0D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 w:rsidRPr="00171E0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 w:rsidRPr="00171E0D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03"/>
        <w:gridCol w:w="2175"/>
        <w:gridCol w:w="2208"/>
        <w:gridCol w:w="2192"/>
      </w:tblGrid>
      <w:tr w:rsidR="001B0BB8" w:rsidRPr="00171E0D" w:rsidTr="00107B17">
        <w:trPr>
          <w:trHeight w:val="334"/>
        </w:trPr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 w:rsidRPr="00171E0D">
              <w:rPr>
                <w:rFonts w:ascii="Verdana" w:hAnsi="Verdana" w:cs="Arial"/>
                <w:sz w:val="20"/>
                <w:lang w:val="en-GB"/>
              </w:rPr>
              <w:t>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 w:rsidRPr="00171E0D">
              <w:rPr>
                <w:rFonts w:ascii="Verdana" w:hAnsi="Verdana" w:cs="Arial"/>
                <w:sz w:val="20"/>
                <w:lang w:val="en-GB"/>
              </w:rPr>
              <w:t>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171E0D" w:rsidTr="00107B17">
        <w:trPr>
          <w:trHeight w:val="412"/>
        </w:trPr>
        <w:tc>
          <w:tcPr>
            <w:tcW w:w="2232" w:type="dxa"/>
            <w:shd w:val="clear" w:color="auto" w:fill="FFFFFF"/>
          </w:tcPr>
          <w:p w:rsidR="00DF7065" w:rsidRPr="00171E0D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171E0D" w:rsidTr="00107B17">
        <w:tc>
          <w:tcPr>
            <w:tcW w:w="2232" w:type="dxa"/>
            <w:shd w:val="clear" w:color="auto" w:fill="FFFFFF"/>
          </w:tcPr>
          <w:p w:rsidR="001903D7" w:rsidRPr="00171E0D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171E0D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171E0D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171E0D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BA1579" w:rsidP="008D7ED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201</w:t>
            </w:r>
            <w:r w:rsidR="008D7ED7">
              <w:rPr>
                <w:rFonts w:ascii="Verdana" w:hAnsi="Verdana" w:cs="Arial"/>
                <w:color w:val="002060"/>
                <w:sz w:val="20"/>
                <w:lang w:val="en-GB"/>
              </w:rPr>
              <w:t>7</w:t>
            </w: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r w:rsidR="00AA0AF4"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8D7ED7">
              <w:rPr>
                <w:rFonts w:ascii="Verdana" w:hAnsi="Verdana" w:cs="Arial"/>
                <w:color w:val="002060"/>
                <w:sz w:val="20"/>
                <w:lang w:val="en-GB"/>
              </w:rPr>
              <w:t>8</w:t>
            </w:r>
          </w:p>
        </w:tc>
      </w:tr>
      <w:tr w:rsidR="0081766A" w:rsidRPr="00171E0D" w:rsidTr="008F3AC1">
        <w:tc>
          <w:tcPr>
            <w:tcW w:w="2232" w:type="dxa"/>
            <w:shd w:val="clear" w:color="auto" w:fill="FFFFFF"/>
          </w:tcPr>
          <w:p w:rsidR="0081766A" w:rsidRPr="00171E0D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81766A" w:rsidRPr="00171E0D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1166B5" w:rsidRPr="00171E0D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Pr="00171E0D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 w:rsidRPr="00171E0D"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 w:rsidRPr="00171E0D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8"/>
        <w:gridCol w:w="2183"/>
        <w:gridCol w:w="2228"/>
        <w:gridCol w:w="2183"/>
      </w:tblGrid>
      <w:tr w:rsidR="00116FBB" w:rsidRPr="00171E0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116FBB" w:rsidRPr="00171E0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  <w:vAlign w:val="center"/>
          </w:tcPr>
          <w:p w:rsidR="00116FBB" w:rsidRPr="00171E0D" w:rsidRDefault="00BA1579" w:rsidP="00BA1579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171E0D">
              <w:rPr>
                <w:rFonts w:ascii="Verdana" w:hAnsi="Verdana" w:cs="Arial"/>
                <w:b/>
                <w:color w:val="002060"/>
                <w:sz w:val="20"/>
                <w:lang w:val="de-DE"/>
              </w:rPr>
              <w:t xml:space="preserve">University </w:t>
            </w:r>
            <w:r w:rsidRPr="00171E0D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of Kragujevac</w:t>
            </w:r>
          </w:p>
        </w:tc>
      </w:tr>
      <w:tr w:rsidR="007967A9" w:rsidRPr="00171E0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  <w:vAlign w:val="center"/>
          </w:tcPr>
          <w:p w:rsidR="007967A9" w:rsidRPr="00171E0D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:rsidR="007967A9" w:rsidRPr="00873129" w:rsidRDefault="00873129" w:rsidP="008D7ED7">
            <w:pPr>
              <w:shd w:val="clear" w:color="auto" w:fill="FFFFFF"/>
              <w:spacing w:after="0"/>
              <w:ind w:right="25"/>
              <w:jc w:val="left"/>
              <w:rPr>
                <w:rFonts w:ascii="Verdana" w:hAnsi="Verdana" w:cs="Arial"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color w:val="002060"/>
                <w:sz w:val="20"/>
                <w:lang w:val="en-US"/>
              </w:rPr>
              <w:t xml:space="preserve">Faculty of Philology and Arts, </w:t>
            </w:r>
          </w:p>
        </w:tc>
      </w:tr>
      <w:tr w:rsidR="007967A9" w:rsidRPr="00171E0D" w:rsidTr="00107B17">
        <w:trPr>
          <w:trHeight w:val="472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Jovana Cvijica bb</w:t>
            </w:r>
          </w:p>
          <w:p w:rsidR="00BA157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Serbia/RS</w:t>
            </w:r>
          </w:p>
        </w:tc>
      </w:tr>
      <w:tr w:rsidR="007967A9" w:rsidRPr="00171E0D" w:rsidTr="00BA1579">
        <w:trPr>
          <w:trHeight w:val="811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:rsidR="00BA157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7967A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  <w:vAlign w:val="center"/>
          </w:tcPr>
          <w:p w:rsidR="00BA157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7967A9" w:rsidRPr="00171E0D" w:rsidRDefault="00BA1579" w:rsidP="00BA1579">
            <w:pPr>
              <w:shd w:val="clear" w:color="auto" w:fill="FFFFFF"/>
              <w:ind w:left="-102"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</w:tr>
      <w:tr w:rsidR="00F8532D" w:rsidRPr="00171E0D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F8532D" w:rsidRPr="00171E0D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F8532D" w:rsidRPr="00171E0D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NACE code</w:t>
            </w:r>
            <w:r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7"/>
            </w:r>
            <w:r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F8532D" w:rsidRPr="00171E0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F8532D" w:rsidRPr="00171E0D" w:rsidRDefault="00BA1579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C422F5" w:rsidRPr="00171E0D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:rsidR="00F8532D" w:rsidRPr="00171E0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6F285A" w:rsidRPr="00171E0D" w:rsidRDefault="00632B62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EndPr/>
              <w:sdtContent>
                <w:r w:rsidR="00A941C9" w:rsidRPr="00171E0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171E0D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F8532D" w:rsidRPr="00171E0D" w:rsidRDefault="00632B62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EndPr/>
              <w:sdtContent>
                <w:r w:rsidR="006F285A" w:rsidRPr="00171E0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171E0D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:rsidR="007967A9" w:rsidRPr="00171E0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Pr="00171E0D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>The Receiving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624"/>
        <w:gridCol w:w="1849"/>
        <w:gridCol w:w="2246"/>
        <w:gridCol w:w="3053"/>
      </w:tblGrid>
      <w:tr w:rsidR="00A55370" w:rsidRPr="00171E0D" w:rsidTr="005869D5">
        <w:trPr>
          <w:trHeight w:val="371"/>
        </w:trPr>
        <w:tc>
          <w:tcPr>
            <w:tcW w:w="2232" w:type="dxa"/>
            <w:shd w:val="clear" w:color="auto" w:fill="FFFFFF"/>
          </w:tcPr>
          <w:p w:rsidR="00A55370" w:rsidRPr="00171E0D" w:rsidRDefault="00A55370" w:rsidP="0068349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4539" w:type="dxa"/>
            <w:gridSpan w:val="2"/>
            <w:shd w:val="clear" w:color="auto" w:fill="FFFFFF"/>
          </w:tcPr>
          <w:p w:rsidR="00A55370" w:rsidRPr="00171E0D" w:rsidRDefault="008D7ED7" w:rsidP="0068349E">
            <w:pPr>
              <w:shd w:val="clear" w:color="auto" w:fill="FFFFFF"/>
              <w:spacing w:after="0"/>
              <w:ind w:right="-9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8D7ED7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Comenius University in Bratislava</w:t>
            </w:r>
          </w:p>
        </w:tc>
        <w:tc>
          <w:tcPr>
            <w:tcW w:w="2157" w:type="dxa"/>
            <w:vMerge w:val="restart"/>
            <w:shd w:val="clear" w:color="auto" w:fill="FFFFFF"/>
            <w:vAlign w:val="center"/>
          </w:tcPr>
          <w:p w:rsidR="00A55370" w:rsidRPr="008D7ED7" w:rsidRDefault="008D7ED7" w:rsidP="00E4020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de-DE"/>
              </w:rPr>
            </w:pPr>
            <w:r w:rsidRPr="008D7ED7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Faculty of Arts</w:t>
            </w:r>
          </w:p>
        </w:tc>
      </w:tr>
      <w:tr w:rsidR="00A75662" w:rsidRPr="00171E0D" w:rsidTr="00A55370">
        <w:trPr>
          <w:trHeight w:val="371"/>
        </w:trPr>
        <w:tc>
          <w:tcPr>
            <w:tcW w:w="2232" w:type="dxa"/>
            <w:shd w:val="clear" w:color="auto" w:fill="FFFFFF"/>
          </w:tcPr>
          <w:p w:rsidR="00A75662" w:rsidRPr="00171E0D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:rsidR="00A75662" w:rsidRPr="00171E0D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A75662" w:rsidRPr="00171E0D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  <w:vAlign w:val="center"/>
          </w:tcPr>
          <w:p w:rsidR="00A75662" w:rsidRPr="00171E0D" w:rsidRDefault="008D7ED7" w:rsidP="0087312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8D7ED7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SK BRATISL02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A75662" w:rsidRPr="00171E0D" w:rsidRDefault="00A55370" w:rsidP="00A553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/>
            <w:shd w:val="clear" w:color="auto" w:fill="FFFFFF"/>
          </w:tcPr>
          <w:p w:rsidR="00A75662" w:rsidRPr="00171E0D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171E0D" w:rsidTr="00E40208">
        <w:trPr>
          <w:trHeight w:val="559"/>
        </w:trPr>
        <w:tc>
          <w:tcPr>
            <w:tcW w:w="2232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="008D7ED7" w:rsidRPr="008D7ED7" w:rsidRDefault="008D7ED7" w:rsidP="008D7ED7">
            <w:pPr>
              <w:shd w:val="clear" w:color="auto" w:fill="FFFFFF"/>
              <w:spacing w:after="0"/>
              <w:jc w:val="left"/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</w:pPr>
            <w:r w:rsidRPr="008D7ED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Gondova 2, P.O.BOX 32 </w:t>
            </w:r>
          </w:p>
          <w:p w:rsidR="007967A9" w:rsidRPr="00171E0D" w:rsidRDefault="008D7ED7" w:rsidP="008D7ED7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8D7ED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814 99  Bratislava</w:t>
            </w:r>
          </w:p>
        </w:tc>
        <w:tc>
          <w:tcPr>
            <w:tcW w:w="2268" w:type="dxa"/>
            <w:shd w:val="clear" w:color="auto" w:fill="FFFFFF"/>
          </w:tcPr>
          <w:p w:rsidR="007967A9" w:rsidRPr="00171E0D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7967A9" w:rsidRDefault="008D7ED7" w:rsidP="00D02DF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Slovak Republic</w:t>
            </w:r>
          </w:p>
          <w:p w:rsidR="008D7ED7" w:rsidRPr="00171E0D" w:rsidRDefault="008D7ED7" w:rsidP="00D02DF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SK</w:t>
            </w:r>
          </w:p>
        </w:tc>
      </w:tr>
      <w:tr w:rsidR="007967A9" w:rsidRPr="00171E0D" w:rsidTr="0081766A">
        <w:tc>
          <w:tcPr>
            <w:tcW w:w="2232" w:type="dxa"/>
            <w:shd w:val="clear" w:color="auto" w:fill="FFFFFF"/>
          </w:tcPr>
          <w:p w:rsidR="007967A9" w:rsidRPr="00171E0D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71" w:type="dxa"/>
            <w:shd w:val="clear" w:color="auto" w:fill="FFFFFF"/>
          </w:tcPr>
          <w:p w:rsidR="007967A9" w:rsidRPr="008D7ED7" w:rsidRDefault="008D7ED7" w:rsidP="008D7ED7">
            <w:pPr>
              <w:spacing w:after="0"/>
              <w:jc w:val="center"/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  <w:r w:rsidRPr="00A3064D"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  <w:t>Mgr. Mária Gajarská Kučerová, PhD.</w:t>
            </w:r>
          </w:p>
        </w:tc>
        <w:tc>
          <w:tcPr>
            <w:tcW w:w="2268" w:type="dxa"/>
            <w:shd w:val="clear" w:color="auto" w:fill="FFFFFF"/>
          </w:tcPr>
          <w:p w:rsidR="007967A9" w:rsidRPr="00171E0D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171E0D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7967A9" w:rsidRPr="00171E0D" w:rsidRDefault="008D7E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8D7ED7"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maria.gajarska@uniba.sk</w:t>
            </w:r>
          </w:p>
        </w:tc>
      </w:tr>
    </w:tbl>
    <w:p w:rsidR="00D2071E" w:rsidRPr="00171E0D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:rsidR="007967A9" w:rsidRPr="00171E0D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 w:rsidRPr="00171E0D"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 w:rsidRPr="00171E0D">
        <w:rPr>
          <w:rFonts w:ascii="Verdana" w:hAnsi="Verdana" w:cs="Arial"/>
          <w:sz w:val="20"/>
          <w:lang w:val="en-GB"/>
        </w:rPr>
        <w:t xml:space="preserve">at the </w:t>
      </w:r>
      <w:r w:rsidRPr="00171E0D">
        <w:rPr>
          <w:rFonts w:ascii="Verdana" w:hAnsi="Verdana" w:cs="Arial"/>
          <w:sz w:val="20"/>
          <w:lang w:val="en-GB"/>
        </w:rPr>
        <w:t xml:space="preserve">end notes </w:t>
      </w:r>
      <w:r w:rsidR="00967A21" w:rsidRPr="00171E0D">
        <w:rPr>
          <w:rFonts w:ascii="Verdana" w:hAnsi="Verdana" w:cs="Arial"/>
          <w:sz w:val="20"/>
          <w:lang w:val="en-GB"/>
        </w:rPr>
        <w:t>on page 3</w:t>
      </w:r>
      <w:r w:rsidRPr="00171E0D">
        <w:rPr>
          <w:rFonts w:ascii="Verdana" w:hAnsi="Verdana" w:cs="Arial"/>
          <w:sz w:val="20"/>
          <w:lang w:val="en-GB"/>
        </w:rPr>
        <w:t>.</w:t>
      </w:r>
    </w:p>
    <w:p w:rsidR="005D5129" w:rsidRPr="00171E0D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 w:rsidRPr="00171E0D">
        <w:rPr>
          <w:rFonts w:ascii="Verdana" w:hAnsi="Verdana" w:cs="Calibri"/>
          <w:b/>
          <w:color w:val="002060"/>
          <w:sz w:val="28"/>
          <w:lang w:val="en-GB"/>
        </w:rPr>
        <w:br w:type="page"/>
      </w:r>
      <w:r w:rsidRPr="00171E0D"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 w:rsidRPr="00171E0D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171E0D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90F95" w:rsidRPr="00171E0D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:rsidR="005D5129" w:rsidRPr="00171E0D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71E0D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171E0D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171E0D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="00377526" w:rsidRPr="00171E0D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Main s</w:t>
      </w:r>
      <w:r w:rsidR="005E466D" w:rsidRPr="00171E0D">
        <w:rPr>
          <w:rFonts w:ascii="Verdana" w:hAnsi="Verdana" w:cs="Calibri"/>
          <w:lang w:val="en-GB"/>
        </w:rPr>
        <w:t xml:space="preserve">ubject </w:t>
      </w:r>
      <w:r w:rsidR="00E4376B" w:rsidRPr="00171E0D">
        <w:rPr>
          <w:rFonts w:ascii="Verdana" w:hAnsi="Verdana" w:cs="Calibri"/>
          <w:lang w:val="en-GB"/>
        </w:rPr>
        <w:t>field</w:t>
      </w:r>
      <w:r w:rsidR="00377526" w:rsidRPr="00171E0D">
        <w:rPr>
          <w:rStyle w:val="EndnoteReference"/>
          <w:rFonts w:ascii="Verdana" w:hAnsi="Verdana" w:cs="Calibri"/>
          <w:lang w:val="en-GB"/>
        </w:rPr>
        <w:endnoteReference w:id="8"/>
      </w:r>
      <w:r w:rsidR="00377526" w:rsidRPr="00171E0D">
        <w:rPr>
          <w:rFonts w:ascii="Verdana" w:hAnsi="Verdana" w:cs="Calibri"/>
          <w:lang w:val="en-GB"/>
        </w:rPr>
        <w:t>: ………………….</w:t>
      </w:r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Level</w:t>
      </w:r>
      <w:r w:rsidR="00466BFF" w:rsidRPr="00171E0D">
        <w:rPr>
          <w:rFonts w:ascii="Verdana" w:hAnsi="Verdana" w:cs="Calibri"/>
          <w:lang w:val="en-GB"/>
        </w:rPr>
        <w:t xml:space="preserve"> (select </w:t>
      </w:r>
      <w:r w:rsidR="005F0E76" w:rsidRPr="00171E0D">
        <w:rPr>
          <w:rFonts w:ascii="Verdana" w:hAnsi="Verdana" w:cs="Calibri"/>
          <w:lang w:val="en-GB"/>
        </w:rPr>
        <w:t xml:space="preserve">the main </w:t>
      </w:r>
      <w:r w:rsidR="00466BFF" w:rsidRPr="00171E0D">
        <w:rPr>
          <w:rFonts w:ascii="Verdana" w:hAnsi="Verdana" w:cs="Calibri"/>
          <w:lang w:val="en-GB"/>
        </w:rPr>
        <w:t>one)</w:t>
      </w:r>
      <w:r w:rsidRPr="00171E0D">
        <w:rPr>
          <w:rFonts w:ascii="Verdana" w:hAnsi="Verdana" w:cs="Calibri"/>
          <w:lang w:val="en-GB"/>
        </w:rPr>
        <w:t xml:space="preserve">: Short cycle </w:t>
      </w:r>
      <w:r w:rsidRPr="00171E0D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</w:sdtPr>
        <w:sdtEndPr/>
        <w:sdtContent>
          <w:r w:rsidR="00A941C9" w:rsidRPr="00171E0D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Bachelor </w:t>
      </w:r>
      <w:r w:rsidRPr="00171E0D">
        <w:rPr>
          <w:rFonts w:ascii="Verdana" w:hAnsi="Verdana"/>
          <w:lang w:val="en-GB"/>
        </w:rPr>
        <w:t>or equiv</w:t>
      </w:r>
      <w:r w:rsidR="00713E3E" w:rsidRPr="00171E0D">
        <w:rPr>
          <w:rFonts w:ascii="Verdana" w:hAnsi="Verdana"/>
          <w:lang w:val="en-GB"/>
        </w:rPr>
        <w:t>alent first cycle (EQF level 6)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Master </w:t>
      </w:r>
      <w:r w:rsidRPr="00171E0D">
        <w:rPr>
          <w:rFonts w:ascii="Verdana" w:hAnsi="Verdana"/>
          <w:lang w:val="en-GB"/>
        </w:rPr>
        <w:t>or equiva</w:t>
      </w:r>
      <w:r w:rsidR="00713E3E" w:rsidRPr="00171E0D">
        <w:rPr>
          <w:rFonts w:ascii="Verdana" w:hAnsi="Verdana"/>
          <w:lang w:val="en-GB"/>
        </w:rPr>
        <w:t>lent second cycle (EQF level 7)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Doctoral </w:t>
      </w:r>
      <w:r w:rsidRPr="00171E0D">
        <w:rPr>
          <w:rFonts w:ascii="Verdana" w:hAnsi="Verdana"/>
          <w:lang w:val="en-GB"/>
        </w:rPr>
        <w:t>or equivalent third cycle (EQF level 8)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Number of teaching hours: …………………</w:t>
      </w:r>
    </w:p>
    <w:p w:rsidR="00466BFF" w:rsidRPr="00171E0D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153B61" w:rsidRPr="00171E0D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153B61" w:rsidRPr="00171E0D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377526" w:rsidRPr="00171E0D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 w:rsidRPr="00171E0D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153B61" w:rsidRPr="00171E0D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71E0D"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 w:rsidRPr="00171E0D">
        <w:rPr>
          <w:rFonts w:ascii="Verdana" w:hAnsi="Verdana" w:cs="Calibri"/>
          <w:b/>
          <w:color w:val="002060"/>
          <w:sz w:val="20"/>
          <w:lang w:val="en-GB"/>
        </w:rPr>
        <w:t>II. COMMITMENT OF THE THREE PARTIES</w:t>
      </w:r>
    </w:p>
    <w:p w:rsidR="00153B61" w:rsidRPr="00171E0D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By signing</w:t>
      </w:r>
      <w:r w:rsidRPr="00171E0D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9"/>
      </w:r>
      <w:r w:rsidRPr="00171E0D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 w:rsidRPr="00171E0D">
        <w:rPr>
          <w:rFonts w:ascii="Verdana" w:hAnsi="Verdana" w:cs="Calibri"/>
          <w:sz w:val="16"/>
          <w:szCs w:val="16"/>
          <w:lang w:val="en-GB"/>
        </w:rPr>
        <w:t>ing staff member</w:t>
      </w:r>
      <w:r w:rsidRPr="00171E0D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:rsidR="00153B61" w:rsidRPr="00171E0D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171E0D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 w:rsidRPr="00171E0D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171E0D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 w:rsidRPr="00171E0D">
        <w:rPr>
          <w:rFonts w:ascii="Verdana" w:hAnsi="Verdana" w:cs="Calibri"/>
          <w:sz w:val="16"/>
          <w:szCs w:val="16"/>
          <w:lang w:val="is-IS"/>
        </w:rPr>
        <w:t>ing staff member</w:t>
      </w:r>
      <w:r w:rsidRPr="00171E0D">
        <w:rPr>
          <w:rFonts w:ascii="Verdana" w:hAnsi="Verdana" w:cs="Calibri"/>
          <w:sz w:val="16"/>
          <w:szCs w:val="16"/>
          <w:lang w:val="is-IS"/>
        </w:rPr>
        <w:t>.</w:t>
      </w:r>
    </w:p>
    <w:p w:rsidR="00153B61" w:rsidRPr="00171E0D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171E0D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171E0D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="00153B61" w:rsidRPr="00171E0D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171E0D">
        <w:rPr>
          <w:rFonts w:ascii="Verdana" w:hAnsi="Verdana"/>
          <w:color w:val="000000" w:themeColor="text1"/>
          <w:sz w:val="16"/>
          <w:szCs w:val="16"/>
          <w:lang w:val="en-GB"/>
        </w:rPr>
        <w:t>The teaching staff member and the sending institution commit to the requirements set out in the grant agreement signed between them.</w:t>
      </w:r>
    </w:p>
    <w:p w:rsidR="00377526" w:rsidRPr="00171E0D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The teach</w:t>
      </w:r>
      <w:r w:rsidR="00FF66CC" w:rsidRPr="00171E0D">
        <w:rPr>
          <w:rFonts w:ascii="Verdana" w:hAnsi="Verdana" w:cs="Calibri"/>
          <w:sz w:val="16"/>
          <w:szCs w:val="16"/>
          <w:lang w:val="en-GB"/>
        </w:rPr>
        <w:t>ing staff member</w:t>
      </w:r>
      <w:r w:rsidRPr="00171E0D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 w:rsidRPr="00171E0D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171E0D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171E0D" w:rsidTr="00107B17">
        <w:trPr>
          <w:jc w:val="center"/>
        </w:trPr>
        <w:tc>
          <w:tcPr>
            <w:tcW w:w="8876" w:type="dxa"/>
            <w:shd w:val="clear" w:color="auto" w:fill="FFFFFF"/>
          </w:tcPr>
          <w:p w:rsidR="00377526" w:rsidRPr="00171E0D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171E0D">
              <w:rPr>
                <w:rFonts w:ascii="Verdana" w:hAnsi="Verdana" w:cs="Calibri"/>
                <w:b/>
                <w:sz w:val="20"/>
                <w:lang w:val="en-GB"/>
              </w:rPr>
              <w:t>teaching staff member</w:t>
            </w:r>
          </w:p>
          <w:p w:rsidR="00377526" w:rsidRPr="00171E0D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377526" w:rsidRPr="00171E0D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171E0D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171E0D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171E0D" w:rsidTr="00107B17">
        <w:trPr>
          <w:jc w:val="center"/>
        </w:trPr>
        <w:tc>
          <w:tcPr>
            <w:tcW w:w="8841" w:type="dxa"/>
            <w:shd w:val="clear" w:color="auto" w:fill="FFFFFF"/>
          </w:tcPr>
          <w:p w:rsidR="00377526" w:rsidRPr="00171E0D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:rsidR="00377526" w:rsidRPr="00171E0D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8D7ED7">
              <w:rPr>
                <w:rFonts w:ascii="Verdana" w:hAnsi="Verdana" w:cs="Calibri"/>
                <w:sz w:val="20"/>
                <w:lang w:val="en-GB"/>
              </w:rPr>
              <w:t xml:space="preserve"> Branka Milenkovic</w:t>
            </w:r>
            <w:bookmarkStart w:id="0" w:name="_GoBack"/>
            <w:bookmarkEnd w:id="0"/>
          </w:p>
          <w:p w:rsidR="00377526" w:rsidRPr="00171E0D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171E0D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:rsidTr="00107B17">
        <w:trPr>
          <w:jc w:val="center"/>
        </w:trPr>
        <w:tc>
          <w:tcPr>
            <w:tcW w:w="8823" w:type="dxa"/>
            <w:shd w:val="clear" w:color="auto" w:fill="FFFFFF"/>
          </w:tcPr>
          <w:p w:rsidR="00377526" w:rsidRPr="00171E0D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377526" w:rsidRPr="00171E0D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B62" w:rsidRDefault="00632B62">
      <w:r>
        <w:separator/>
      </w:r>
    </w:p>
  </w:endnote>
  <w:endnote w:type="continuationSeparator" w:id="0">
    <w:p w:rsidR="00632B62" w:rsidRDefault="00632B62">
      <w:r>
        <w:continuationSeparator/>
      </w:r>
    </w:p>
  </w:endnote>
  <w:endnote w:id="1">
    <w:p w:rsidR="00252D45" w:rsidRPr="00B223B0" w:rsidRDefault="00252D45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Fonts w:ascii="Verdana" w:hAnsi="Verdana"/>
          <w:sz w:val="16"/>
          <w:szCs w:val="16"/>
          <w:lang w:val="en-GB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B223B0">
        <w:rPr>
          <w:rFonts w:ascii="Verdana" w:hAnsi="Verdana"/>
          <w:b/>
          <w:sz w:val="16"/>
          <w:szCs w:val="16"/>
          <w:lang w:val="en-GB"/>
        </w:rPr>
        <w:t>this</w:t>
      </w:r>
      <w:r w:rsidRPr="00B223B0">
        <w:rPr>
          <w:rFonts w:ascii="Verdana" w:hAnsi="Verdana"/>
          <w:sz w:val="16"/>
          <w:szCs w:val="16"/>
          <w:lang w:val="en-GB"/>
        </w:rPr>
        <w:t xml:space="preserve"> template should be used and adjusted to fit both activity types</w:t>
      </w:r>
      <w:r w:rsidR="00AD236D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B223B0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9F5B61" w:rsidRPr="00B223B0" w:rsidRDefault="009F5B61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All refererences to "</w:t>
      </w:r>
      <w:r w:rsidRPr="00B223B0">
        <w:rPr>
          <w:rFonts w:ascii="Verdana" w:hAnsi="Verdana"/>
          <w:b/>
          <w:sz w:val="16"/>
          <w:szCs w:val="16"/>
          <w:lang w:val="en-GB"/>
        </w:rPr>
        <w:t>enterprise</w:t>
      </w:r>
      <w:r w:rsidRPr="00B223B0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B223B0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:rsidR="00A568F8" w:rsidRPr="00B223B0" w:rsidRDefault="00A568F8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rFonts w:ascii="Verdana" w:hAnsi="Verdana"/>
          <w:sz w:val="16"/>
          <w:szCs w:val="16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B223B0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B223B0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="00EF398E" w:rsidRPr="00B223B0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B223B0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="00F8532D" w:rsidRPr="00672D6F" w:rsidRDefault="00F8532D" w:rsidP="00B223B0">
      <w:pPr>
        <w:pStyle w:val="EndnoteText"/>
        <w:spacing w:after="100"/>
        <w:rPr>
          <w:rFonts w:ascii="Verdana" w:hAnsi="Verdana"/>
          <w:color w:val="FF0000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="00F71F07"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252FF1" w:rsidRPr="00B223B0">
        <w:rPr>
          <w:rFonts w:ascii="Verdana" w:hAnsi="Verdana"/>
          <w:sz w:val="16"/>
          <w:szCs w:val="16"/>
          <w:lang w:val="en-GB"/>
        </w:rPr>
        <w:t xml:space="preserve">are 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:rsidR="00377526" w:rsidRPr="00B223B0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T</w:t>
      </w:r>
      <w:r w:rsidRPr="00B223B0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hyperlink r:id="rId3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sz w:val="16"/>
          <w:szCs w:val="16"/>
          <w:lang w:val="en-GB"/>
        </w:rPr>
        <w:t>(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B223B0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B223B0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26C1C">
        <w:rPr>
          <w:rStyle w:val="EndnoteReference"/>
          <w:sz w:val="16"/>
          <w:szCs w:val="16"/>
        </w:rPr>
        <w:endnoteRef/>
      </w:r>
      <w:r w:rsidRPr="00226C1C">
        <w:rPr>
          <w:sz w:val="16"/>
          <w:szCs w:val="16"/>
          <w:lang w:val="en-GB"/>
        </w:rPr>
        <w:t xml:space="preserve"> </w:t>
      </w:r>
      <w:r w:rsidRPr="00226C1C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F81482">
        <w:rPr>
          <w:rFonts w:ascii="Verdana" w:hAnsi="Verdana"/>
          <w:sz w:val="16"/>
          <w:szCs w:val="16"/>
          <w:lang w:val="en-GB"/>
        </w:rPr>
        <w:t>electronic</w:t>
      </w:r>
      <w:r w:rsidRPr="00226C1C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26C1C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F81482" w:rsidRPr="00F81482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226C1C">
        <w:rPr>
          <w:rFonts w:ascii="Verdana" w:hAnsi="Verdana" w:cs="Calibri"/>
          <w:sz w:val="16"/>
          <w:szCs w:val="16"/>
          <w:lang w:val="en-GB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766A" w:rsidRDefault="00432675">
        <w:pPr>
          <w:pStyle w:val="Footer"/>
          <w:jc w:val="center"/>
        </w:pPr>
        <w:r>
          <w:fldChar w:fldCharType="begin"/>
        </w:r>
        <w:r w:rsidR="0081766A">
          <w:instrText xml:space="preserve"> PAGE   \* MERGEFORMAT </w:instrText>
        </w:r>
        <w:r>
          <w:fldChar w:fldCharType="separate"/>
        </w:r>
        <w:r w:rsidR="008D7ED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5B4" w:rsidRDefault="005655B4">
    <w:pPr>
      <w:pStyle w:val="Footer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B62" w:rsidRDefault="00632B62">
      <w:r>
        <w:separator/>
      </w:r>
    </w:p>
  </w:footnote>
  <w:footnote w:type="continuationSeparator" w:id="0">
    <w:p w:rsidR="00632B62" w:rsidRDefault="00632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35A" w:rsidRPr="00BA1579" w:rsidRDefault="00B6735A">
    <w:pPr>
      <w:rPr>
        <w:rFonts w:ascii="Arial Narrow" w:hAnsi="Arial Narrow"/>
        <w:sz w:val="18"/>
        <w:szCs w:val="18"/>
        <w:lang w:val="sr-Cyrl-RS"/>
      </w:rPr>
    </w:pPr>
    <w:r w:rsidRPr="00B6735A">
      <w:rPr>
        <w:rFonts w:ascii="Arial Narrow" w:hAnsi="Arial Narrow"/>
        <w:sz w:val="18"/>
        <w:szCs w:val="18"/>
        <w:lang w:val="en-GB"/>
      </w:rPr>
      <w:t>GfNA</w:t>
    </w:r>
    <w:r w:rsidR="001A4319">
      <w:rPr>
        <w:rFonts w:ascii="Arial Narrow" w:hAnsi="Arial Narrow"/>
        <w:sz w:val="18"/>
        <w:szCs w:val="18"/>
        <w:lang w:val="en-GB"/>
      </w:rPr>
      <w:t xml:space="preserve">-II-C-Annex </w:t>
    </w:r>
    <w:r w:rsidR="00ED2543">
      <w:rPr>
        <w:rFonts w:ascii="Arial Narrow" w:hAnsi="Arial Narrow"/>
        <w:sz w:val="18"/>
        <w:szCs w:val="18"/>
        <w:lang w:val="en-GB"/>
      </w:rPr>
      <w:t>IV</w:t>
    </w:r>
    <w:r w:rsidRPr="00B6735A">
      <w:rPr>
        <w:rFonts w:ascii="Arial Narrow" w:hAnsi="Arial Narrow"/>
        <w:sz w:val="18"/>
        <w:szCs w:val="18"/>
        <w:lang w:val="en-GB"/>
      </w:rPr>
      <w:t>-Erasmus+ HE</w:t>
    </w:r>
    <w:r w:rsidR="001A4319">
      <w:rPr>
        <w:rFonts w:ascii="Arial Narrow" w:hAnsi="Arial Narrow"/>
        <w:sz w:val="18"/>
        <w:szCs w:val="18"/>
        <w:lang w:val="en-GB"/>
      </w:rPr>
      <w:t xml:space="preserve"> Staff</w:t>
    </w:r>
    <w:r w:rsidRPr="00B6735A">
      <w:rPr>
        <w:rFonts w:ascii="Arial Narrow" w:hAnsi="Arial Narrow"/>
        <w:sz w:val="18"/>
        <w:szCs w:val="18"/>
        <w:lang w:val="en-GB"/>
      </w:rPr>
      <w:t xml:space="preserve"> Mobility </w:t>
    </w:r>
    <w:r w:rsidR="001A4319">
      <w:rPr>
        <w:rFonts w:ascii="Arial Narrow" w:hAnsi="Arial Narrow"/>
        <w:sz w:val="18"/>
        <w:szCs w:val="18"/>
        <w:lang w:val="en-GB"/>
      </w:rPr>
      <w:t>A</w:t>
    </w:r>
    <w:r w:rsidRPr="00B6735A">
      <w:rPr>
        <w:rFonts w:ascii="Arial Narrow" w:hAnsi="Arial Narrow"/>
        <w:sz w:val="18"/>
        <w:szCs w:val="18"/>
        <w:lang w:val="en-GB"/>
      </w:rPr>
      <w:t xml:space="preserve">greement </w:t>
    </w:r>
    <w:r w:rsidR="008674B4">
      <w:rPr>
        <w:rFonts w:ascii="Arial Narrow" w:hAnsi="Arial Narrow"/>
        <w:sz w:val="18"/>
        <w:szCs w:val="18"/>
        <w:lang w:val="en-GB"/>
      </w:rPr>
      <w:t xml:space="preserve">for </w:t>
    </w:r>
    <w:r w:rsidRPr="00B6735A">
      <w:rPr>
        <w:rFonts w:ascii="Arial Narrow" w:hAnsi="Arial Narrow"/>
        <w:sz w:val="18"/>
        <w:szCs w:val="18"/>
        <w:lang w:val="en-GB"/>
      </w:rPr>
      <w:t>teaching –</w:t>
    </w:r>
    <w:r w:rsidR="001A4319">
      <w:rPr>
        <w:rFonts w:ascii="Arial Narrow" w:hAnsi="Arial Narrow"/>
        <w:sz w:val="18"/>
        <w:szCs w:val="18"/>
        <w:lang w:val="en-GB"/>
      </w:rPr>
      <w:t xml:space="preserve"> </w:t>
    </w:r>
    <w:r w:rsidR="00C72865">
      <w:rPr>
        <w:rFonts w:ascii="Arial Narrow" w:hAnsi="Arial Narrow"/>
        <w:sz w:val="18"/>
        <w:szCs w:val="18"/>
        <w:lang w:val="en-GB"/>
      </w:rPr>
      <w:t>201</w:t>
    </w:r>
    <w:r w:rsidR="00BA1579">
      <w:rPr>
        <w:rFonts w:ascii="Arial Narrow" w:hAnsi="Arial Narrow"/>
        <w:sz w:val="18"/>
        <w:szCs w:val="18"/>
        <w:lang w:val="sr-Cyrl-RS"/>
      </w:rPr>
      <w:t>6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D2543" w:rsidTr="00084A0C">
      <w:trPr>
        <w:trHeight w:val="823"/>
      </w:trPr>
      <w:tc>
        <w:tcPr>
          <w:tcW w:w="7135" w:type="dxa"/>
          <w:vAlign w:val="center"/>
        </w:tcPr>
        <w:p w:rsidR="00E01AAA" w:rsidRPr="00AD66BB" w:rsidRDefault="00854A9C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635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Higher Education </w:t>
                                </w:r>
                              </w:p>
                              <w:p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BA1579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highlight w:val="yellow"/>
                                    <w:lang w:val="en-GB"/>
                                  </w:rPr>
                                  <w:t>Participant’s name</w:t>
                                </w:r>
                              </w:p>
                              <w:p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BA157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1E0D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A7A09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675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60C8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5EFB"/>
    <w:rsid w:val="00616AE0"/>
    <w:rsid w:val="00617B24"/>
    <w:rsid w:val="00622C9C"/>
    <w:rsid w:val="00623C28"/>
    <w:rsid w:val="00623CC2"/>
    <w:rsid w:val="00624721"/>
    <w:rsid w:val="006261DD"/>
    <w:rsid w:val="0063124A"/>
    <w:rsid w:val="006312CD"/>
    <w:rsid w:val="00632AAD"/>
    <w:rsid w:val="00632B62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49E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597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3B45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54A9C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3129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3B6D"/>
    <w:rsid w:val="008D4337"/>
    <w:rsid w:val="008D7ED7"/>
    <w:rsid w:val="008E0763"/>
    <w:rsid w:val="008E1B59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39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25BC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DA0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5370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5FD1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1579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2DFC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0208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6698"/>
    <w:rsid w:val="00F86700"/>
    <w:rsid w:val="00F87443"/>
    <w:rsid w:val="00F8782D"/>
    <w:rsid w:val="00F90ED7"/>
    <w:rsid w:val="00F92460"/>
    <w:rsid w:val="00F929C1"/>
    <w:rsid w:val="00F97CFF"/>
    <w:rsid w:val="00FA1CEA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72CA84B-1330-4DBA-8B01-DAFAE6C5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rsid w:val="00432675"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rsid w:val="00432675"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rsid w:val="00432675"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rsid w:val="00432675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rsid w:val="00432675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rsid w:val="00432675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rsid w:val="00432675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rsid w:val="00432675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432675"/>
    <w:pPr>
      <w:ind w:left="482"/>
    </w:pPr>
  </w:style>
  <w:style w:type="paragraph" w:customStyle="1" w:styleId="Text2">
    <w:name w:val="Text 2"/>
    <w:basedOn w:val="Normal"/>
    <w:rsid w:val="00432675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rsid w:val="00432675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rsid w:val="00432675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rsid w:val="00432675"/>
    <w:pPr>
      <w:spacing w:after="0"/>
      <w:jc w:val="left"/>
    </w:pPr>
  </w:style>
  <w:style w:type="paragraph" w:customStyle="1" w:styleId="AddressTL">
    <w:name w:val="AddressTL"/>
    <w:basedOn w:val="Normal"/>
    <w:next w:val="Normal"/>
    <w:rsid w:val="00432675"/>
    <w:pPr>
      <w:spacing w:after="720"/>
      <w:jc w:val="left"/>
    </w:pPr>
  </w:style>
  <w:style w:type="paragraph" w:customStyle="1" w:styleId="AddressTR">
    <w:name w:val="AddressTR"/>
    <w:basedOn w:val="Normal"/>
    <w:next w:val="Normal"/>
    <w:rsid w:val="00432675"/>
    <w:pPr>
      <w:spacing w:after="720"/>
      <w:ind w:left="5103"/>
      <w:jc w:val="left"/>
    </w:pPr>
  </w:style>
  <w:style w:type="paragraph" w:styleId="BlockText">
    <w:name w:val="Block Text"/>
    <w:basedOn w:val="Normal"/>
    <w:rsid w:val="00432675"/>
    <w:pPr>
      <w:spacing w:after="120"/>
      <w:ind w:left="1440" w:right="1440"/>
    </w:pPr>
  </w:style>
  <w:style w:type="paragraph" w:styleId="BodyText">
    <w:name w:val="Body Text"/>
    <w:basedOn w:val="Normal"/>
    <w:rsid w:val="00432675"/>
    <w:pPr>
      <w:spacing w:after="120"/>
    </w:pPr>
  </w:style>
  <w:style w:type="paragraph" w:styleId="BodyText2">
    <w:name w:val="Body Text 2"/>
    <w:basedOn w:val="Normal"/>
    <w:rsid w:val="00432675"/>
    <w:pPr>
      <w:spacing w:after="120" w:line="480" w:lineRule="auto"/>
    </w:pPr>
  </w:style>
  <w:style w:type="paragraph" w:styleId="BodyText3">
    <w:name w:val="Body Text 3"/>
    <w:basedOn w:val="Normal"/>
    <w:rsid w:val="00432675"/>
    <w:pPr>
      <w:spacing w:after="120"/>
    </w:pPr>
    <w:rPr>
      <w:sz w:val="16"/>
    </w:rPr>
  </w:style>
  <w:style w:type="paragraph" w:styleId="BodyTextFirstIndent">
    <w:name w:val="Body Text First Indent"/>
    <w:basedOn w:val="BodyText"/>
    <w:rsid w:val="00432675"/>
    <w:pPr>
      <w:ind w:firstLine="210"/>
    </w:pPr>
  </w:style>
  <w:style w:type="paragraph" w:styleId="BodyTextIndent">
    <w:name w:val="Body Text Indent"/>
    <w:basedOn w:val="Normal"/>
    <w:rsid w:val="00432675"/>
    <w:pPr>
      <w:spacing w:after="120"/>
      <w:ind w:left="283"/>
    </w:pPr>
  </w:style>
  <w:style w:type="paragraph" w:styleId="BodyTextFirstIndent2">
    <w:name w:val="Body Text First Indent 2"/>
    <w:basedOn w:val="BodyTextIndent"/>
    <w:rsid w:val="00432675"/>
    <w:pPr>
      <w:ind w:firstLine="210"/>
    </w:pPr>
  </w:style>
  <w:style w:type="paragraph" w:styleId="BodyTextIndent2">
    <w:name w:val="Body Text Indent 2"/>
    <w:basedOn w:val="Normal"/>
    <w:rsid w:val="00432675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432675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rsid w:val="00432675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rsid w:val="00432675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rsid w:val="00432675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rsid w:val="00432675"/>
    <w:pPr>
      <w:ind w:left="4252"/>
    </w:pPr>
  </w:style>
  <w:style w:type="paragraph" w:styleId="CommentText">
    <w:name w:val="annotation text"/>
    <w:basedOn w:val="Normal"/>
    <w:link w:val="CommentTextChar"/>
    <w:rsid w:val="00432675"/>
    <w:rPr>
      <w:sz w:val="20"/>
    </w:rPr>
  </w:style>
  <w:style w:type="paragraph" w:styleId="Date">
    <w:name w:val="Date"/>
    <w:basedOn w:val="Normal"/>
    <w:next w:val="References"/>
    <w:rsid w:val="00432675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rsid w:val="00432675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rsid w:val="00432675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rsid w:val="00432675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rsid w:val="00432675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sid w:val="00432675"/>
    <w:rPr>
      <w:sz w:val="20"/>
    </w:rPr>
  </w:style>
  <w:style w:type="paragraph" w:styleId="EnvelopeAddress">
    <w:name w:val="envelope address"/>
    <w:basedOn w:val="Normal"/>
    <w:rsid w:val="00432675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rsid w:val="00432675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rsid w:val="00432675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rsid w:val="00432675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rsid w:val="00432675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rsid w:val="00432675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32675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32675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32675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32675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32675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32675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32675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32675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32675"/>
    <w:rPr>
      <w:rFonts w:ascii="Arial" w:hAnsi="Arial"/>
      <w:b/>
    </w:rPr>
  </w:style>
  <w:style w:type="paragraph" w:styleId="List">
    <w:name w:val="List"/>
    <w:basedOn w:val="Normal"/>
    <w:rsid w:val="00432675"/>
    <w:pPr>
      <w:ind w:left="283" w:hanging="283"/>
    </w:pPr>
  </w:style>
  <w:style w:type="paragraph" w:styleId="List2">
    <w:name w:val="List 2"/>
    <w:basedOn w:val="Normal"/>
    <w:rsid w:val="00432675"/>
    <w:pPr>
      <w:ind w:left="566" w:hanging="283"/>
    </w:pPr>
  </w:style>
  <w:style w:type="paragraph" w:styleId="List3">
    <w:name w:val="List 3"/>
    <w:basedOn w:val="Normal"/>
    <w:rsid w:val="00432675"/>
    <w:pPr>
      <w:ind w:left="849" w:hanging="283"/>
    </w:pPr>
  </w:style>
  <w:style w:type="paragraph" w:styleId="List4">
    <w:name w:val="List 4"/>
    <w:basedOn w:val="Normal"/>
    <w:rsid w:val="00432675"/>
    <w:pPr>
      <w:ind w:left="1132" w:hanging="283"/>
    </w:pPr>
  </w:style>
  <w:style w:type="paragraph" w:styleId="List5">
    <w:name w:val="List 5"/>
    <w:basedOn w:val="Normal"/>
    <w:rsid w:val="00432675"/>
    <w:pPr>
      <w:ind w:left="1415" w:hanging="283"/>
    </w:pPr>
  </w:style>
  <w:style w:type="paragraph" w:styleId="ListBullet">
    <w:name w:val="List Bullet"/>
    <w:basedOn w:val="Normal"/>
    <w:rsid w:val="00432675"/>
    <w:pPr>
      <w:numPr>
        <w:numId w:val="4"/>
      </w:numPr>
    </w:pPr>
  </w:style>
  <w:style w:type="paragraph" w:styleId="ListBullet2">
    <w:name w:val="List Bullet 2"/>
    <w:basedOn w:val="Text2"/>
    <w:rsid w:val="00432675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rsid w:val="00432675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rsid w:val="00432675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rsid w:val="00432675"/>
    <w:pPr>
      <w:numPr>
        <w:numId w:val="1"/>
      </w:numPr>
    </w:pPr>
  </w:style>
  <w:style w:type="paragraph" w:styleId="ListContinue">
    <w:name w:val="List Continue"/>
    <w:basedOn w:val="Normal"/>
    <w:rsid w:val="00432675"/>
    <w:pPr>
      <w:spacing w:after="120"/>
      <w:ind w:left="283"/>
    </w:pPr>
  </w:style>
  <w:style w:type="paragraph" w:styleId="ListContinue2">
    <w:name w:val="List Continue 2"/>
    <w:basedOn w:val="Normal"/>
    <w:rsid w:val="00432675"/>
    <w:pPr>
      <w:spacing w:after="120"/>
      <w:ind w:left="566"/>
    </w:pPr>
  </w:style>
  <w:style w:type="paragraph" w:styleId="ListContinue3">
    <w:name w:val="List Continue 3"/>
    <w:basedOn w:val="Normal"/>
    <w:rsid w:val="00432675"/>
    <w:pPr>
      <w:spacing w:after="120"/>
      <w:ind w:left="849"/>
    </w:pPr>
  </w:style>
  <w:style w:type="paragraph" w:styleId="ListContinue4">
    <w:name w:val="List Continue 4"/>
    <w:basedOn w:val="Normal"/>
    <w:rsid w:val="00432675"/>
    <w:pPr>
      <w:spacing w:after="120"/>
      <w:ind w:left="1132"/>
    </w:pPr>
  </w:style>
  <w:style w:type="paragraph" w:styleId="ListContinue5">
    <w:name w:val="List Continue 5"/>
    <w:basedOn w:val="Normal"/>
    <w:rsid w:val="00432675"/>
    <w:pPr>
      <w:spacing w:after="120"/>
      <w:ind w:left="1415"/>
    </w:pPr>
  </w:style>
  <w:style w:type="paragraph" w:styleId="ListNumber">
    <w:name w:val="List Number"/>
    <w:basedOn w:val="Normal"/>
    <w:rsid w:val="00432675"/>
    <w:pPr>
      <w:numPr>
        <w:numId w:val="14"/>
      </w:numPr>
    </w:pPr>
  </w:style>
  <w:style w:type="paragraph" w:styleId="ListNumber2">
    <w:name w:val="List Number 2"/>
    <w:basedOn w:val="Text2"/>
    <w:rsid w:val="00432675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rsid w:val="00432675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rsid w:val="00432675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rsid w:val="00432675"/>
    <w:pPr>
      <w:numPr>
        <w:numId w:val="2"/>
      </w:numPr>
    </w:pPr>
  </w:style>
  <w:style w:type="paragraph" w:styleId="MacroText">
    <w:name w:val="macro"/>
    <w:semiHidden/>
    <w:rsid w:val="004326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rsid w:val="004326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rsid w:val="00432675"/>
    <w:pPr>
      <w:ind w:left="720"/>
    </w:pPr>
  </w:style>
  <w:style w:type="paragraph" w:styleId="NoteHeading">
    <w:name w:val="Note Heading"/>
    <w:basedOn w:val="Normal"/>
    <w:next w:val="Normal"/>
    <w:rsid w:val="00432675"/>
  </w:style>
  <w:style w:type="paragraph" w:customStyle="1" w:styleId="NoteHead">
    <w:name w:val="NoteHead"/>
    <w:basedOn w:val="Normal"/>
    <w:next w:val="Subject"/>
    <w:rsid w:val="00432675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432675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rsid w:val="00432675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rsid w:val="00432675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rsid w:val="00432675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rsid w:val="00432675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rsid w:val="00432675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rsid w:val="00432675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sid w:val="00432675"/>
    <w:rPr>
      <w:rFonts w:ascii="Courier New" w:hAnsi="Courier New"/>
      <w:sz w:val="20"/>
    </w:rPr>
  </w:style>
  <w:style w:type="paragraph" w:styleId="Salutation">
    <w:name w:val="Salutation"/>
    <w:basedOn w:val="Normal"/>
    <w:next w:val="Normal"/>
    <w:rsid w:val="00432675"/>
  </w:style>
  <w:style w:type="paragraph" w:styleId="Signature">
    <w:name w:val="Signature"/>
    <w:basedOn w:val="Normal"/>
    <w:next w:val="Enclosures"/>
    <w:rsid w:val="00432675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rsid w:val="00432675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rsid w:val="00432675"/>
    <w:pPr>
      <w:jc w:val="center"/>
    </w:pPr>
    <w:rPr>
      <w:b/>
      <w:sz w:val="40"/>
    </w:rPr>
  </w:style>
  <w:style w:type="paragraph" w:customStyle="1" w:styleId="SubTitle2">
    <w:name w:val="SubTitle 2"/>
    <w:basedOn w:val="Normal"/>
    <w:rsid w:val="00432675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rsid w:val="00432675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32675"/>
    <w:pPr>
      <w:ind w:left="480" w:hanging="480"/>
    </w:pPr>
  </w:style>
  <w:style w:type="paragraph" w:styleId="Title">
    <w:name w:val="Title"/>
    <w:basedOn w:val="Normal"/>
    <w:next w:val="SubTitle1"/>
    <w:rsid w:val="00432675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rsid w:val="00432675"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rsid w:val="00432675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rsid w:val="00432675"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rsid w:val="00432675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rsid w:val="00432675"/>
    <w:pPr>
      <w:ind w:left="1200"/>
    </w:pPr>
  </w:style>
  <w:style w:type="paragraph" w:styleId="TOC7">
    <w:name w:val="toc 7"/>
    <w:basedOn w:val="Normal"/>
    <w:next w:val="Normal"/>
    <w:autoRedefine/>
    <w:semiHidden/>
    <w:rsid w:val="00432675"/>
    <w:pPr>
      <w:ind w:left="1440"/>
    </w:pPr>
  </w:style>
  <w:style w:type="paragraph" w:styleId="TOC8">
    <w:name w:val="toc 8"/>
    <w:basedOn w:val="Normal"/>
    <w:next w:val="Normal"/>
    <w:autoRedefine/>
    <w:semiHidden/>
    <w:rsid w:val="00432675"/>
    <w:pPr>
      <w:ind w:left="1680"/>
    </w:pPr>
  </w:style>
  <w:style w:type="paragraph" w:styleId="TOC9">
    <w:name w:val="toc 9"/>
    <w:basedOn w:val="Normal"/>
    <w:next w:val="Normal"/>
    <w:autoRedefine/>
    <w:semiHidden/>
    <w:rsid w:val="00432675"/>
    <w:pPr>
      <w:ind w:left="1920"/>
    </w:pPr>
  </w:style>
  <w:style w:type="paragraph" w:customStyle="1" w:styleId="YReferences">
    <w:name w:val="YReferences"/>
    <w:basedOn w:val="Normal"/>
    <w:next w:val="Normal"/>
    <w:rsid w:val="00432675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432675"/>
    <w:pPr>
      <w:numPr>
        <w:numId w:val="5"/>
      </w:numPr>
    </w:pPr>
  </w:style>
  <w:style w:type="paragraph" w:customStyle="1" w:styleId="ListDash">
    <w:name w:val="List Dash"/>
    <w:basedOn w:val="Normal"/>
    <w:rsid w:val="00432675"/>
    <w:pPr>
      <w:numPr>
        <w:numId w:val="9"/>
      </w:numPr>
    </w:pPr>
  </w:style>
  <w:style w:type="paragraph" w:customStyle="1" w:styleId="ListDash1">
    <w:name w:val="List Dash 1"/>
    <w:basedOn w:val="Text1"/>
    <w:rsid w:val="00432675"/>
    <w:pPr>
      <w:numPr>
        <w:numId w:val="10"/>
      </w:numPr>
    </w:pPr>
  </w:style>
  <w:style w:type="paragraph" w:customStyle="1" w:styleId="ListDash2">
    <w:name w:val="List Dash 2"/>
    <w:basedOn w:val="Text2"/>
    <w:rsid w:val="00432675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432675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432675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rsid w:val="00432675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rsid w:val="00432675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rsid w:val="00432675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432675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432675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432675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432675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432675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432675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432675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432675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432675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432675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432675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432675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432675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rsid w:val="00432675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rsid w:val="00432675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19C0D3-B5DC-4ABC-8EF7-655239166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3</TotalTime>
  <Pages>3</Pages>
  <Words>502</Words>
  <Characters>2863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3359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3</cp:revision>
  <cp:lastPrinted>2013-11-06T08:46:00Z</cp:lastPrinted>
  <dcterms:created xsi:type="dcterms:W3CDTF">2017-09-15T16:52:00Z</dcterms:created>
  <dcterms:modified xsi:type="dcterms:W3CDTF">2017-09-15T16:54:00Z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